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00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2"/>
        <w:gridCol w:w="2249"/>
        <w:gridCol w:w="418"/>
        <w:gridCol w:w="5906"/>
        <w:gridCol w:w="3093"/>
        <w:gridCol w:w="142"/>
        <w:gridCol w:w="105"/>
      </w:tblGrid>
      <w:tr w:rsidR="00F6691E" w:rsidTr="007F4D62">
        <w:trPr>
          <w:trHeight w:val="1417"/>
        </w:trPr>
        <w:tc>
          <w:tcPr>
            <w:tcW w:w="1092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  <w:tc>
          <w:tcPr>
            <w:tcW w:w="2249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  <w:tc>
          <w:tcPr>
            <w:tcW w:w="418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  <w:tc>
          <w:tcPr>
            <w:tcW w:w="5906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  <w:tc>
          <w:tcPr>
            <w:tcW w:w="3093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  <w:tc>
          <w:tcPr>
            <w:tcW w:w="142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  <w:tc>
          <w:tcPr>
            <w:tcW w:w="105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</w:tr>
      <w:tr w:rsidR="00F6691E" w:rsidTr="007F4D62">
        <w:trPr>
          <w:trHeight w:val="226"/>
        </w:trPr>
        <w:tc>
          <w:tcPr>
            <w:tcW w:w="1092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  <w:tc>
          <w:tcPr>
            <w:tcW w:w="2249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  <w:tc>
          <w:tcPr>
            <w:tcW w:w="418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  <w:tc>
          <w:tcPr>
            <w:tcW w:w="5906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9"/>
            </w:tblGrid>
            <w:tr w:rsidR="00F6691E">
              <w:trPr>
                <w:trHeight w:val="674"/>
              </w:trPr>
              <w:tc>
                <w:tcPr>
                  <w:tcW w:w="56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6691E" w:rsidRDefault="000F7FE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Türkiye Ürün İhtisas Borsası</w:t>
                  </w:r>
                </w:p>
                <w:p w:rsidR="00F6691E" w:rsidRDefault="000F7FE7">
                  <w:pPr>
                    <w:spacing w:after="0" w:line="240" w:lineRule="auto"/>
                    <w:jc w:val="center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1 -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 xml:space="preserve"> 5 Haziran 2026 Haftası Tarım Ürünleri Piyasası Bülteni</w:t>
                  </w:r>
                </w:p>
              </w:tc>
            </w:tr>
          </w:tbl>
          <w:p w:rsidR="00F6691E" w:rsidRDefault="00F6691E">
            <w:pPr>
              <w:spacing w:after="0" w:line="240" w:lineRule="auto"/>
            </w:pPr>
          </w:p>
        </w:tc>
        <w:tc>
          <w:tcPr>
            <w:tcW w:w="3093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  <w:tc>
          <w:tcPr>
            <w:tcW w:w="142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  <w:tc>
          <w:tcPr>
            <w:tcW w:w="105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</w:tr>
      <w:tr w:rsidR="00F6691E" w:rsidTr="007F4D62">
        <w:trPr>
          <w:trHeight w:val="375"/>
        </w:trPr>
        <w:tc>
          <w:tcPr>
            <w:tcW w:w="1092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91E" w:rsidRDefault="000F7FE7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795866" cy="238759"/>
                  <wp:effectExtent l="0" t="0" r="0" b="0"/>
                  <wp:docPr id="1" name="img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2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866" cy="238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  <w:tc>
          <w:tcPr>
            <w:tcW w:w="5906" w:type="dxa"/>
            <w:vMerge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  <w:tc>
          <w:tcPr>
            <w:tcW w:w="3093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  <w:tc>
          <w:tcPr>
            <w:tcW w:w="142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  <w:tc>
          <w:tcPr>
            <w:tcW w:w="105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</w:tr>
      <w:tr w:rsidR="00F6691E" w:rsidTr="007F4D62">
        <w:trPr>
          <w:trHeight w:val="149"/>
        </w:trPr>
        <w:tc>
          <w:tcPr>
            <w:tcW w:w="1092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  <w:tc>
          <w:tcPr>
            <w:tcW w:w="2249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  <w:tc>
          <w:tcPr>
            <w:tcW w:w="418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  <w:tc>
          <w:tcPr>
            <w:tcW w:w="5906" w:type="dxa"/>
            <w:vMerge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  <w:tc>
          <w:tcPr>
            <w:tcW w:w="3093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  <w:tc>
          <w:tcPr>
            <w:tcW w:w="142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  <w:tc>
          <w:tcPr>
            <w:tcW w:w="105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</w:tr>
      <w:tr w:rsidR="00F6691E" w:rsidTr="007F4D62">
        <w:trPr>
          <w:trHeight w:val="261"/>
        </w:trPr>
        <w:tc>
          <w:tcPr>
            <w:tcW w:w="1092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  <w:tc>
          <w:tcPr>
            <w:tcW w:w="2249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  <w:tc>
          <w:tcPr>
            <w:tcW w:w="418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  <w:tc>
          <w:tcPr>
            <w:tcW w:w="5906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  <w:tc>
          <w:tcPr>
            <w:tcW w:w="3093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  <w:tc>
          <w:tcPr>
            <w:tcW w:w="142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  <w:tc>
          <w:tcPr>
            <w:tcW w:w="105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</w:tr>
      <w:tr w:rsidR="000F7FE7" w:rsidTr="007F4D62">
        <w:trPr>
          <w:trHeight w:val="5867"/>
        </w:trPr>
        <w:tc>
          <w:tcPr>
            <w:tcW w:w="1092" w:type="dxa"/>
          </w:tcPr>
          <w:p w:rsidR="00F6691E" w:rsidRDefault="00F6691E" w:rsidP="007F4D62">
            <w:pPr>
              <w:pStyle w:val="EmptyCellLayoutStyle"/>
              <w:spacing w:after="0" w:line="240" w:lineRule="auto"/>
              <w:ind w:right="-47"/>
              <w:jc w:val="both"/>
            </w:pPr>
          </w:p>
        </w:tc>
        <w:tc>
          <w:tcPr>
            <w:tcW w:w="11666" w:type="dxa"/>
            <w:gridSpan w:val="4"/>
          </w:tcPr>
          <w:tbl>
            <w:tblPr>
              <w:tblW w:w="1110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102"/>
            </w:tblGrid>
            <w:tr w:rsidR="00F6691E" w:rsidTr="007F4D62">
              <w:trPr>
                <w:trHeight w:val="5867"/>
              </w:trPr>
              <w:tc>
                <w:tcPr>
                  <w:tcW w:w="1110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6691E" w:rsidRDefault="000F7FE7" w:rsidP="007F4D62">
                  <w:pPr>
                    <w:spacing w:after="0" w:line="240" w:lineRule="auto"/>
                    <w:jc w:val="both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  <w:u w:val="single"/>
                    </w:rPr>
                    <w:t>Elektronik Ürün Senedi Piyasası</w:t>
                  </w:r>
                </w:p>
                <w:p w:rsidR="00F6691E" w:rsidRDefault="00F6691E" w:rsidP="007F4D62">
                  <w:pPr>
                    <w:spacing w:after="0" w:line="240" w:lineRule="auto"/>
                    <w:jc w:val="both"/>
                  </w:pPr>
                </w:p>
                <w:p w:rsidR="00F6691E" w:rsidRDefault="000F7FE7" w:rsidP="007F4D62">
                  <w:pPr>
                    <w:spacing w:after="0" w:line="240" w:lineRule="auto"/>
                    <w:jc w:val="both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Tarım ürünlerinin işlem gördüğü Türkiye Ürün İhtisas Borsası (TÜRİB) Elektronik Ürün Senedi (ELÜS) Piyasasında işlem hacminde öne çıkan Arpa, Buğday ve Mısır ürünleri için fiyat gelişimi aşağıda verilmektedir: </w:t>
                  </w:r>
                </w:p>
                <w:p w:rsidR="00F6691E" w:rsidRDefault="00F6691E" w:rsidP="007F4D62">
                  <w:pPr>
                    <w:spacing w:after="0" w:line="240" w:lineRule="auto"/>
                    <w:jc w:val="both"/>
                  </w:pPr>
                </w:p>
                <w:p w:rsidR="00F6691E" w:rsidRDefault="000F7FE7" w:rsidP="007F4D6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Ekmeklik: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En çok işlemin gerçekleştiği "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Ekmeklik Kırmızı 2.Sınıf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" ürünler;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14,80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açılmış ve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14,79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TL/kg,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Cuma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günü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14,69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TL/kg olmuştur. Tüm Ekmeklik Buğday ürünlerinde haftalık işlem ortalaması ise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14,57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olarak gerçekleşmiştir. </w:t>
                  </w:r>
                </w:p>
                <w:p w:rsidR="00F6691E" w:rsidRDefault="00F6691E" w:rsidP="007F4D62">
                  <w:pPr>
                    <w:spacing w:after="0" w:line="240" w:lineRule="auto"/>
                    <w:ind w:left="720" w:hanging="360"/>
                    <w:jc w:val="both"/>
                  </w:pPr>
                </w:p>
                <w:p w:rsidR="00F6691E" w:rsidRDefault="000F7FE7" w:rsidP="007F4D6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Makarnalık: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En çok işlemin gerçekleştiği "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Makarnalık 2.Sınıf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" ürünler;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14,00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açılmış ve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14,81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TL/kg,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Salı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günü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13,50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TL/kg olmuştur. Tüm Makarnalık Buğday ürünlerinde haftalık işlem ortalaması ise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14,65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olarak gerçekleşmiştir. </w:t>
                  </w:r>
                </w:p>
                <w:p w:rsidR="00F6691E" w:rsidRDefault="00F6691E" w:rsidP="007F4D62">
                  <w:pPr>
                    <w:spacing w:after="0" w:line="240" w:lineRule="auto"/>
                    <w:jc w:val="both"/>
                  </w:pPr>
                </w:p>
                <w:p w:rsidR="00F6691E" w:rsidRDefault="000F7FE7" w:rsidP="007F4D6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Mısır: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13,80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açılan ve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13,62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olan Mısır'ın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Cuma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günü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13,36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 olmuştur. Haftalık işlem ortalaması ise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13,42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gerçekleşmiştir. </w:t>
                  </w:r>
                </w:p>
                <w:p w:rsidR="00F6691E" w:rsidRDefault="00F6691E" w:rsidP="007F4D62">
                  <w:pPr>
                    <w:spacing w:after="0" w:line="240" w:lineRule="auto"/>
                    <w:jc w:val="both"/>
                  </w:pPr>
                </w:p>
                <w:p w:rsidR="00F6691E" w:rsidRDefault="000F7FE7" w:rsidP="007F4D6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Arpa: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12,50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açılan ve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12,50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olan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Arpa'nın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Cuma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günü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12,72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 olmuştur. Haftalık işlem ortalaması ise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12,64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gerçekleşmiştir. </w:t>
                  </w:r>
                </w:p>
                <w:p w:rsidR="00F6691E" w:rsidRDefault="00F6691E" w:rsidP="007F4D62">
                  <w:pPr>
                    <w:spacing w:after="0" w:line="240" w:lineRule="auto"/>
                    <w:jc w:val="both"/>
                  </w:pPr>
                </w:p>
                <w:p w:rsidR="00F6691E" w:rsidRDefault="000F7FE7" w:rsidP="007F4D62">
                  <w:pPr>
                    <w:spacing w:after="0" w:line="240" w:lineRule="auto"/>
                    <w:jc w:val="both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  <w:u w:val="single"/>
                    </w:rPr>
                    <w:t>TÜRİB Tarımsal Ürün Fiyat Endeksleri</w:t>
                  </w:r>
                </w:p>
                <w:p w:rsidR="00F6691E" w:rsidRDefault="00F6691E" w:rsidP="007F4D62">
                  <w:pPr>
                    <w:spacing w:after="0" w:line="240" w:lineRule="auto"/>
                    <w:jc w:val="both"/>
                  </w:pPr>
                </w:p>
                <w:p w:rsidR="00F6691E" w:rsidRDefault="000F7FE7" w:rsidP="007F4D62">
                  <w:pPr>
                    <w:spacing w:after="0" w:line="240" w:lineRule="auto"/>
                    <w:jc w:val="both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Başlangıç tarihi 1 Nisan 2021 ve başlangıç değeri 1000 olan fiyat endekslerinin haftalık gelişimi ve haftanın son iş günü itibariyle, son 1 yılda kaydettiği fiyat değişim oranları aşağıda verilmektedir:</w:t>
                  </w:r>
                </w:p>
                <w:p w:rsidR="00F6691E" w:rsidRDefault="00F6691E" w:rsidP="007F4D62">
                  <w:pPr>
                    <w:spacing w:after="0" w:line="240" w:lineRule="auto"/>
                    <w:jc w:val="both"/>
                  </w:pPr>
                </w:p>
                <w:p w:rsidR="00F6691E" w:rsidRDefault="000F7FE7" w:rsidP="007F4D6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Arpa Endeksi: 01.06.2026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7.245,74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05.06.2026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6.621,38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-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%8,62,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%25,97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F6691E" w:rsidRDefault="00F6691E" w:rsidP="007F4D62">
                  <w:pPr>
                    <w:spacing w:after="0" w:line="240" w:lineRule="auto"/>
                    <w:ind w:left="720" w:hanging="360"/>
                    <w:jc w:val="both"/>
                  </w:pPr>
                </w:p>
                <w:p w:rsidR="00F6691E" w:rsidRDefault="000F7FE7" w:rsidP="007F4D6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Ekmeklik Endeksi: 01.06.2026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7.108,81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05.06.2026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7.147,81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%0,55,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%27,20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F6691E" w:rsidRDefault="00F6691E" w:rsidP="007F4D62">
                  <w:pPr>
                    <w:spacing w:after="0" w:line="240" w:lineRule="auto"/>
                    <w:ind w:left="720" w:hanging="360"/>
                    <w:jc w:val="both"/>
                  </w:pPr>
                </w:p>
                <w:p w:rsidR="00F6691E" w:rsidRDefault="000F7FE7" w:rsidP="007F4D6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Endeksi: 01.06.2026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6.755,39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05.06.2026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6.714,86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-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%0,60,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%23,56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F6691E" w:rsidRDefault="00F6691E" w:rsidP="007F4D62">
                  <w:pPr>
                    <w:spacing w:after="0" w:line="240" w:lineRule="auto"/>
                    <w:ind w:left="720" w:hanging="360"/>
                    <w:jc w:val="both"/>
                  </w:pPr>
                </w:p>
                <w:p w:rsidR="00F6691E" w:rsidRDefault="000F7FE7" w:rsidP="007F4D6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Makarnalık Endeksi: 01.06.2026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6.904,83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05.06.2026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6.904,83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</w:t>
                  </w:r>
                  <w:r w:rsidR="007F4D62">
                    <w:rPr>
                      <w:rFonts w:ascii="Segoe UI" w:eastAsia="Segoe UI" w:hAnsi="Segoe UI"/>
                      <w:color w:val="000000"/>
                      <w:sz w:val="16"/>
                    </w:rPr>
                    <w:t>olarak değer değişim</w:t>
                  </w:r>
                  <w:bookmarkStart w:id="0" w:name="_GoBack"/>
                  <w:bookmarkEnd w:id="0"/>
                  <w:r w:rsidR="007F4D62"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yaşanmazken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%19,80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F6691E" w:rsidRDefault="00F6691E" w:rsidP="007F4D62">
                  <w:pPr>
                    <w:spacing w:after="0" w:line="240" w:lineRule="auto"/>
                    <w:ind w:left="720" w:hanging="360"/>
                    <w:jc w:val="both"/>
                  </w:pPr>
                </w:p>
                <w:p w:rsidR="00F6691E" w:rsidRDefault="000F7FE7" w:rsidP="007F4D6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Hububat Endeksi: 01.06.2026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6.625,11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05.06.2026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6.587,54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seviyesinde kapanmıştır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. .</w:t>
                  </w:r>
                  <w:proofErr w:type="gramEnd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Haftalık 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-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%0,57,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%22,25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F6691E" w:rsidRDefault="00F6691E" w:rsidP="007F4D62">
                  <w:pPr>
                    <w:spacing w:after="0" w:line="240" w:lineRule="auto"/>
                    <w:ind w:left="720" w:hanging="360"/>
                    <w:jc w:val="both"/>
                  </w:pPr>
                </w:p>
                <w:p w:rsidR="00F6691E" w:rsidRDefault="000F7FE7" w:rsidP="007F4D6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Mısır Endeksi: 01.06.2026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7.383,73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05.06.2026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7.345,78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-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%0,51,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%21,21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</w:tc>
            </w:tr>
          </w:tbl>
          <w:p w:rsidR="00F6691E" w:rsidRDefault="00F6691E" w:rsidP="007F4D62">
            <w:pPr>
              <w:spacing w:after="0" w:line="240" w:lineRule="auto"/>
              <w:jc w:val="both"/>
            </w:pPr>
          </w:p>
        </w:tc>
        <w:tc>
          <w:tcPr>
            <w:tcW w:w="142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  <w:tc>
          <w:tcPr>
            <w:tcW w:w="105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</w:tr>
      <w:tr w:rsidR="00F6691E" w:rsidTr="007F4D62">
        <w:trPr>
          <w:trHeight w:val="175"/>
        </w:trPr>
        <w:tc>
          <w:tcPr>
            <w:tcW w:w="1092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  <w:tc>
          <w:tcPr>
            <w:tcW w:w="2249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  <w:tc>
          <w:tcPr>
            <w:tcW w:w="418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  <w:tc>
          <w:tcPr>
            <w:tcW w:w="5906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  <w:tc>
          <w:tcPr>
            <w:tcW w:w="3093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  <w:tc>
          <w:tcPr>
            <w:tcW w:w="142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  <w:tc>
          <w:tcPr>
            <w:tcW w:w="105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</w:tr>
      <w:tr w:rsidR="000F7FE7" w:rsidTr="007F4D62">
        <w:tc>
          <w:tcPr>
            <w:tcW w:w="1092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  <w:tc>
          <w:tcPr>
            <w:tcW w:w="11808" w:type="dxa"/>
            <w:gridSpan w:val="5"/>
          </w:tcPr>
          <w:tbl>
            <w:tblPr>
              <w:tblW w:w="0" w:type="auto"/>
              <w:tblInd w:w="325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15"/>
              <w:gridCol w:w="1321"/>
              <w:gridCol w:w="1134"/>
              <w:gridCol w:w="1275"/>
              <w:gridCol w:w="1843"/>
              <w:gridCol w:w="1843"/>
            </w:tblGrid>
            <w:tr w:rsidR="00F6691E" w:rsidTr="007F4D62">
              <w:trPr>
                <w:trHeight w:val="282"/>
              </w:trPr>
              <w:tc>
                <w:tcPr>
                  <w:tcW w:w="31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6691E" w:rsidRDefault="000F7FE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Endeks Adı</w:t>
                  </w:r>
                </w:p>
              </w:tc>
              <w:tc>
                <w:tcPr>
                  <w:tcW w:w="13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6691E" w:rsidRDefault="000F7FE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01.06.2026 Kapanış</w:t>
                  </w:r>
                </w:p>
              </w:tc>
              <w:tc>
                <w:tcPr>
                  <w:tcW w:w="11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6691E" w:rsidRDefault="000F7FE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05.06.2026 Kapanış</w:t>
                  </w:r>
                </w:p>
              </w:tc>
              <w:tc>
                <w:tcPr>
                  <w:tcW w:w="12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6691E" w:rsidRDefault="000F7FE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Haftalık Değişim</w:t>
                  </w:r>
                </w:p>
              </w:tc>
              <w:tc>
                <w:tcPr>
                  <w:tcW w:w="18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6691E" w:rsidRDefault="000F7FE7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05.06.2026 İtibarıyla </w:t>
                  </w:r>
                  <w:proofErr w:type="gramStart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Yılbaşına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 Göre Değişim</w:t>
                  </w:r>
                </w:p>
              </w:tc>
              <w:tc>
                <w:tcPr>
                  <w:tcW w:w="18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6691E" w:rsidRDefault="000F7FE7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05.06.2026 İtibarıyla Yıllık Değişim</w:t>
                  </w:r>
                </w:p>
              </w:tc>
            </w:tr>
            <w:tr w:rsidR="00F6691E" w:rsidTr="007F4D62">
              <w:trPr>
                <w:trHeight w:val="221"/>
              </w:trPr>
              <w:tc>
                <w:tcPr>
                  <w:tcW w:w="31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6691E" w:rsidRDefault="000F7FE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Arpa Endeksi</w:t>
                  </w:r>
                </w:p>
              </w:tc>
              <w:tc>
                <w:tcPr>
                  <w:tcW w:w="13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6691E" w:rsidRDefault="000F7FE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7.245,74</w:t>
                  </w:r>
                </w:p>
              </w:tc>
              <w:tc>
                <w:tcPr>
                  <w:tcW w:w="11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6691E" w:rsidRDefault="000F7FE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6.621,38</w:t>
                  </w:r>
                </w:p>
              </w:tc>
              <w:tc>
                <w:tcPr>
                  <w:tcW w:w="12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6691E" w:rsidRDefault="000F7FE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-8,62%</w:t>
                  </w:r>
                </w:p>
              </w:tc>
              <w:tc>
                <w:tcPr>
                  <w:tcW w:w="18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6691E" w:rsidRDefault="000F7FE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-0,68%</w:t>
                  </w:r>
                </w:p>
              </w:tc>
              <w:tc>
                <w:tcPr>
                  <w:tcW w:w="18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6691E" w:rsidRDefault="000F7FE7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25,97%</w:t>
                  </w:r>
                </w:p>
              </w:tc>
            </w:tr>
            <w:tr w:rsidR="00F6691E" w:rsidTr="007F4D62">
              <w:trPr>
                <w:trHeight w:val="221"/>
              </w:trPr>
              <w:tc>
                <w:tcPr>
                  <w:tcW w:w="31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6691E" w:rsidRDefault="000F7FE7" w:rsidP="007F4D62">
                  <w:pPr>
                    <w:spacing w:after="0" w:line="240" w:lineRule="auto"/>
                    <w:ind w:left="283" w:hanging="283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Ekmeklik Endeksi</w:t>
                  </w:r>
                </w:p>
              </w:tc>
              <w:tc>
                <w:tcPr>
                  <w:tcW w:w="13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6691E" w:rsidRDefault="000F7FE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7.108,81</w:t>
                  </w:r>
                </w:p>
              </w:tc>
              <w:tc>
                <w:tcPr>
                  <w:tcW w:w="11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6691E" w:rsidRDefault="000F7FE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7.147,81</w:t>
                  </w:r>
                </w:p>
              </w:tc>
              <w:tc>
                <w:tcPr>
                  <w:tcW w:w="12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6691E" w:rsidRDefault="000F7FE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0,55%</w:t>
                  </w:r>
                </w:p>
              </w:tc>
              <w:tc>
                <w:tcPr>
                  <w:tcW w:w="18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6691E" w:rsidRDefault="000F7FE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7,24%</w:t>
                  </w:r>
                </w:p>
              </w:tc>
              <w:tc>
                <w:tcPr>
                  <w:tcW w:w="18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6691E" w:rsidRDefault="000F7FE7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27,20%</w:t>
                  </w:r>
                </w:p>
              </w:tc>
            </w:tr>
            <w:tr w:rsidR="00F6691E" w:rsidTr="007F4D62">
              <w:trPr>
                <w:trHeight w:val="221"/>
              </w:trPr>
              <w:tc>
                <w:tcPr>
                  <w:tcW w:w="31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6691E" w:rsidRDefault="000F7FE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Endeksi</w:t>
                  </w:r>
                </w:p>
              </w:tc>
              <w:tc>
                <w:tcPr>
                  <w:tcW w:w="13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6691E" w:rsidRDefault="000F7FE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6.755,39</w:t>
                  </w:r>
                </w:p>
              </w:tc>
              <w:tc>
                <w:tcPr>
                  <w:tcW w:w="11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6691E" w:rsidRDefault="000F7FE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6.714,86</w:t>
                  </w:r>
                </w:p>
              </w:tc>
              <w:tc>
                <w:tcPr>
                  <w:tcW w:w="12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6691E" w:rsidRDefault="000F7FE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-0,60%</w:t>
                  </w:r>
                </w:p>
              </w:tc>
              <w:tc>
                <w:tcPr>
                  <w:tcW w:w="18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6691E" w:rsidRDefault="000F7FE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8,05%</w:t>
                  </w:r>
                </w:p>
              </w:tc>
              <w:tc>
                <w:tcPr>
                  <w:tcW w:w="18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6691E" w:rsidRDefault="000F7FE7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23,56%</w:t>
                  </w:r>
                </w:p>
              </w:tc>
            </w:tr>
            <w:tr w:rsidR="00F6691E" w:rsidTr="007F4D62">
              <w:trPr>
                <w:trHeight w:val="221"/>
              </w:trPr>
              <w:tc>
                <w:tcPr>
                  <w:tcW w:w="31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6691E" w:rsidRDefault="000F7FE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Makarnalık Endeksi</w:t>
                  </w:r>
                </w:p>
              </w:tc>
              <w:tc>
                <w:tcPr>
                  <w:tcW w:w="13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6691E" w:rsidRDefault="000F7FE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6.904,83</w:t>
                  </w:r>
                </w:p>
              </w:tc>
              <w:tc>
                <w:tcPr>
                  <w:tcW w:w="11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6691E" w:rsidRDefault="000F7FE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6.904,83</w:t>
                  </w:r>
                </w:p>
              </w:tc>
              <w:tc>
                <w:tcPr>
                  <w:tcW w:w="12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6691E" w:rsidRDefault="000F7FE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8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6691E" w:rsidRDefault="000F7FE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14,81%</w:t>
                  </w:r>
                </w:p>
              </w:tc>
              <w:tc>
                <w:tcPr>
                  <w:tcW w:w="18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6691E" w:rsidRDefault="000F7FE7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19,80%</w:t>
                  </w:r>
                </w:p>
              </w:tc>
            </w:tr>
            <w:tr w:rsidR="00F6691E" w:rsidTr="007F4D62">
              <w:trPr>
                <w:trHeight w:val="221"/>
              </w:trPr>
              <w:tc>
                <w:tcPr>
                  <w:tcW w:w="31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6691E" w:rsidRDefault="000F7FE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Hububat Endeksi</w:t>
                  </w:r>
                </w:p>
              </w:tc>
              <w:tc>
                <w:tcPr>
                  <w:tcW w:w="13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6691E" w:rsidRDefault="000F7FE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6.625,11</w:t>
                  </w:r>
                </w:p>
              </w:tc>
              <w:tc>
                <w:tcPr>
                  <w:tcW w:w="11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6691E" w:rsidRDefault="000F7FE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6.587,54</w:t>
                  </w:r>
                </w:p>
              </w:tc>
              <w:tc>
                <w:tcPr>
                  <w:tcW w:w="12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6691E" w:rsidRDefault="000F7FE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-0,57%</w:t>
                  </w:r>
                </w:p>
              </w:tc>
              <w:tc>
                <w:tcPr>
                  <w:tcW w:w="18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6691E" w:rsidRDefault="000F7FE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9,18%</w:t>
                  </w:r>
                </w:p>
              </w:tc>
              <w:tc>
                <w:tcPr>
                  <w:tcW w:w="18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6691E" w:rsidRDefault="000F7FE7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22,25%</w:t>
                  </w:r>
                </w:p>
              </w:tc>
            </w:tr>
            <w:tr w:rsidR="00F6691E" w:rsidTr="007F4D62">
              <w:trPr>
                <w:trHeight w:val="221"/>
              </w:trPr>
              <w:tc>
                <w:tcPr>
                  <w:tcW w:w="31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6691E" w:rsidRDefault="000F7FE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Mısır Endeksi</w:t>
                  </w:r>
                </w:p>
              </w:tc>
              <w:tc>
                <w:tcPr>
                  <w:tcW w:w="13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6691E" w:rsidRDefault="000F7FE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7.383,73</w:t>
                  </w:r>
                </w:p>
              </w:tc>
              <w:tc>
                <w:tcPr>
                  <w:tcW w:w="11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6691E" w:rsidRDefault="000F7FE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7.345,78</w:t>
                  </w:r>
                </w:p>
              </w:tc>
              <w:tc>
                <w:tcPr>
                  <w:tcW w:w="127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6691E" w:rsidRDefault="000F7FE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-0,51%</w:t>
                  </w:r>
                </w:p>
              </w:tc>
              <w:tc>
                <w:tcPr>
                  <w:tcW w:w="18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6691E" w:rsidRDefault="000F7FE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19,86%</w:t>
                  </w:r>
                </w:p>
              </w:tc>
              <w:tc>
                <w:tcPr>
                  <w:tcW w:w="18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6691E" w:rsidRDefault="000F7FE7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21,21%</w:t>
                  </w:r>
                </w:p>
              </w:tc>
            </w:tr>
          </w:tbl>
          <w:p w:rsidR="00F6691E" w:rsidRDefault="00F6691E">
            <w:pPr>
              <w:spacing w:after="0" w:line="240" w:lineRule="auto"/>
            </w:pPr>
          </w:p>
        </w:tc>
        <w:tc>
          <w:tcPr>
            <w:tcW w:w="105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</w:tr>
      <w:tr w:rsidR="00F6691E" w:rsidTr="007F4D62">
        <w:trPr>
          <w:trHeight w:val="1031"/>
        </w:trPr>
        <w:tc>
          <w:tcPr>
            <w:tcW w:w="1092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  <w:tc>
          <w:tcPr>
            <w:tcW w:w="2249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  <w:tc>
          <w:tcPr>
            <w:tcW w:w="418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  <w:tc>
          <w:tcPr>
            <w:tcW w:w="5906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  <w:tc>
          <w:tcPr>
            <w:tcW w:w="3093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  <w:tc>
          <w:tcPr>
            <w:tcW w:w="142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  <w:tc>
          <w:tcPr>
            <w:tcW w:w="105" w:type="dxa"/>
          </w:tcPr>
          <w:p w:rsidR="00F6691E" w:rsidRDefault="00F6691E">
            <w:pPr>
              <w:pStyle w:val="EmptyCellLayoutStyle"/>
              <w:spacing w:after="0" w:line="240" w:lineRule="auto"/>
            </w:pPr>
          </w:p>
        </w:tc>
      </w:tr>
    </w:tbl>
    <w:p w:rsidR="00F6691E" w:rsidRDefault="00F6691E">
      <w:pPr>
        <w:spacing w:after="0" w:line="240" w:lineRule="auto"/>
      </w:pPr>
    </w:p>
    <w:sectPr w:rsidR="00F6691E">
      <w:pgSz w:w="14133" w:h="16848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altName w:val="Noto Looped Lao Bold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91E"/>
    <w:rsid w:val="000F7FE7"/>
    <w:rsid w:val="007E451E"/>
    <w:rsid w:val="007F4D62"/>
    <w:rsid w:val="00990824"/>
    <w:rsid w:val="00F6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AF184"/>
  <w15:docId w15:val="{EA713029-DA3B-40AB-8B24-FEA755A84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TURIS Haftalik_Tarim_Urunleri_Piyasasi_Bulteni</vt:lpstr>
    </vt:vector>
  </TitlesOfParts>
  <Company>TURIB</Company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TURIS Haftalik_Tarim_Urunleri_Piyasasi_Bulteni</dc:title>
  <dc:creator>ŞURA ALACA</dc:creator>
  <dc:description/>
  <cp:lastModifiedBy>ŞURA ALACA</cp:lastModifiedBy>
  <cp:revision>3</cp:revision>
  <dcterms:created xsi:type="dcterms:W3CDTF">2026-06-08T08:46:00Z</dcterms:created>
  <dcterms:modified xsi:type="dcterms:W3CDTF">2026-06-08T08:54:00Z</dcterms:modified>
</cp:coreProperties>
</file>